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611C15" w:rsidRPr="00BC2C58" w:rsidRDefault="00611C15" w:rsidP="00BC2C58">
      <w:pPr>
        <w:pStyle w:val="CenteredTextSingleSpace"/>
        <w:spacing w:line="480" w:lineRule="auto"/>
        <w:ind w:firstLine="720"/>
      </w:pPr>
      <w:r w:rsidRPr="00BC2C58">
        <w:t>Time Management Plan</w:t>
      </w:r>
      <w:r w:rsidR="001852F8" w:rsidRPr="00BC2C58">
        <w:t>.</w:t>
      </w:r>
    </w:p>
    <w:p w:rsidR="001852F8" w:rsidRPr="00BC2C58" w:rsidRDefault="001852F8" w:rsidP="00BC2C58">
      <w:pPr>
        <w:pStyle w:val="CenteredTextSingleSpace"/>
        <w:spacing w:line="480" w:lineRule="auto"/>
        <w:ind w:firstLine="720"/>
      </w:pPr>
      <w:r w:rsidRPr="00BC2C58">
        <w:t>Name.</w:t>
      </w:r>
    </w:p>
    <w:p w:rsidR="001852F8" w:rsidRPr="00BC2C58" w:rsidRDefault="001852F8" w:rsidP="00BC2C58">
      <w:pPr>
        <w:pStyle w:val="CenteredTextSingleSpace"/>
        <w:spacing w:line="480" w:lineRule="auto"/>
        <w:ind w:firstLine="720"/>
      </w:pPr>
      <w:r w:rsidRPr="00BC2C58">
        <w:t>Institution.</w:t>
      </w:r>
    </w:p>
    <w:p w:rsidR="001852F8" w:rsidRPr="00BC2C58" w:rsidRDefault="001852F8" w:rsidP="00BC2C58">
      <w:pPr>
        <w:pStyle w:val="CenteredTextSingleSpace"/>
        <w:spacing w:line="480" w:lineRule="auto"/>
        <w:ind w:firstLine="720"/>
      </w:pPr>
      <w:r w:rsidRPr="00BC2C58">
        <w:t>Date.</w:t>
      </w: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BC2C58" w:rsidRDefault="00BC2C58" w:rsidP="00BC2C58">
      <w:pPr>
        <w:pStyle w:val="CenteredTextSingleSpace"/>
        <w:spacing w:line="480" w:lineRule="auto"/>
        <w:ind w:firstLine="720"/>
      </w:pPr>
    </w:p>
    <w:p w:rsidR="001852F8" w:rsidRPr="00BC2C58" w:rsidRDefault="001852F8" w:rsidP="00BC2C58">
      <w:pPr>
        <w:pStyle w:val="CenteredTextSingleSpace"/>
        <w:spacing w:line="480" w:lineRule="auto"/>
        <w:ind w:firstLine="720"/>
      </w:pPr>
      <w:r w:rsidRPr="00BC2C58">
        <w:lastRenderedPageBreak/>
        <w:t>Time Management Plan.</w:t>
      </w:r>
    </w:p>
    <w:p w:rsidR="00611C15" w:rsidRPr="00BC2C58" w:rsidRDefault="00611C15" w:rsidP="00BC2C58">
      <w:pPr>
        <w:pStyle w:val="CenteredTextSingleSpace"/>
        <w:spacing w:line="480" w:lineRule="auto"/>
        <w:ind w:firstLine="720"/>
        <w:rPr>
          <w:b/>
        </w:rPr>
      </w:pPr>
      <w:r w:rsidRPr="00BC2C58">
        <w:rPr>
          <w:b/>
        </w:rPr>
        <w:t>Laying the Foundation (Goals)</w:t>
      </w:r>
      <w:r w:rsidR="001852F8" w:rsidRPr="00BC2C58">
        <w:rPr>
          <w:b/>
        </w:rPr>
        <w:t>.</w:t>
      </w:r>
    </w:p>
    <w:p w:rsidR="00611C15" w:rsidRPr="00BC2C58" w:rsidRDefault="00611C15" w:rsidP="00BC2C58">
      <w:pPr>
        <w:pStyle w:val="CenteredTextSingleSpace"/>
        <w:spacing w:line="480" w:lineRule="auto"/>
        <w:ind w:firstLine="720"/>
        <w:jc w:val="left"/>
      </w:pPr>
      <w:r w:rsidRPr="00BC2C58">
        <w:t xml:space="preserve">A time management plan is a paramount aspect in everyone’s professional development. It helps one to remain fully </w:t>
      </w:r>
      <w:r w:rsidR="0078188E">
        <w:t>focused on managing time. Good</w:t>
      </w:r>
      <w:r w:rsidRPr="00BC2C58">
        <w:t xml:space="preserve"> time management paves the way for better results at</w:t>
      </w:r>
      <w:r w:rsidR="0078188E">
        <w:t xml:space="preserve"> school and</w:t>
      </w:r>
      <w:r w:rsidRPr="00BC2C58">
        <w:t xml:space="preserve"> work, and it helps to withstand stress as well as live a fulfilling life when one is out of work (Dahm et al., 2015). From my perspective, my time management plan is complementary to my professional development plan (PDP), and</w:t>
      </w:r>
      <w:r w:rsidR="0078188E">
        <w:t xml:space="preserve"> booth strive</w:t>
      </w:r>
      <w:r w:rsidRPr="00BC2C58">
        <w:t xml:space="preserve"> to streamline my profession. </w:t>
      </w:r>
    </w:p>
    <w:p w:rsidR="00611C15" w:rsidRPr="00BC2C58" w:rsidRDefault="00611C15" w:rsidP="00BC2C58">
      <w:pPr>
        <w:pStyle w:val="CenteredTextSingleSpace"/>
        <w:spacing w:line="480" w:lineRule="auto"/>
        <w:ind w:firstLine="720"/>
        <w:jc w:val="left"/>
      </w:pPr>
      <w:r w:rsidRPr="00BC2C58">
        <w:t>I am ambitious to complete leadership and managemen</w:t>
      </w:r>
      <w:r w:rsidR="001852F8" w:rsidRPr="00BC2C58">
        <w:t>t training course by June 2019.</w:t>
      </w:r>
      <w:r w:rsidRPr="00BC2C58">
        <w:t xml:space="preserve"> I am planning to enroll leadership and management training course early 2019. Leadership and management skills are essential tools that keep every organization operative. To come up clear</w:t>
      </w:r>
      <w:r w:rsidR="0078188E">
        <w:t xml:space="preserve"> with this training, I will execute </w:t>
      </w:r>
      <w:r w:rsidRPr="00BC2C58">
        <w:t>this anticipated goal within the stipulated time of six months. In this training period, I will purpose to gain competence in the basics of organizational leadership such as the delegation of duties, monitoring of employees, and communication.  Concerning management, I will strateg</w:t>
      </w:r>
      <w:r w:rsidR="0078188E">
        <w:t>ize to amass knowledge concerning</w:t>
      </w:r>
      <w:r w:rsidRPr="00BC2C58">
        <w:t xml:space="preserve"> business operation</w:t>
      </w:r>
      <w:r w:rsidR="0078188E">
        <w:t>s</w:t>
      </w:r>
      <w:r w:rsidRPr="00BC2C58">
        <w:t xml:space="preserve"> through business planning, the hiring of employees and training, contract negotiation and how to oversee organizational processes while making the most appropriate change. I believe that the si</w:t>
      </w:r>
      <w:r w:rsidR="0078188E">
        <w:t>x months’ duration will be enough</w:t>
      </w:r>
      <w:r w:rsidRPr="00BC2C58">
        <w:t xml:space="preserve"> for my professional development. </w:t>
      </w:r>
    </w:p>
    <w:p w:rsidR="00611C15" w:rsidRPr="00BC2C58" w:rsidRDefault="00611C15" w:rsidP="00BC2C58">
      <w:pPr>
        <w:pStyle w:val="CenteredTextSingleSpace"/>
        <w:spacing w:line="480" w:lineRule="auto"/>
        <w:ind w:firstLine="720"/>
        <w:jc w:val="left"/>
      </w:pPr>
      <w:r w:rsidRPr="00BC2C58">
        <w:t xml:space="preserve">I am planning to acquire more knowledge about modern office communication tools in addition to marketing and customer relation before adopting new technology by April 2019. It has come to my attention that my business is featured with inferior communication, marketing, and customer relations tactics and this has motivated me to focus on change within the next fiscal </w:t>
      </w:r>
      <w:r w:rsidRPr="00BC2C58">
        <w:lastRenderedPageBreak/>
        <w:t>year.  To accomplish this, I will venture deep in resourceful and highly oriented researches to amass the missing knowledge within the stipulated time.</w:t>
      </w:r>
    </w:p>
    <w:p w:rsidR="00611C15" w:rsidRPr="00BC2C58" w:rsidRDefault="00611C15" w:rsidP="00BC2C58">
      <w:pPr>
        <w:pStyle w:val="CenteredTextSingleSpace"/>
        <w:spacing w:line="480" w:lineRule="auto"/>
        <w:ind w:firstLine="720"/>
        <w:jc w:val="left"/>
      </w:pPr>
      <w:r w:rsidRPr="00BC2C58">
        <w:t>I also have a goal to attend at least five training sessions on how to manage a team, and how to give and receive effective feedback to the team members by February 2019. Team managing is another interesting concept that I anticipate to gain competence in by the end the second month of 2019. Other than impacting my time management plan, the effort will be an added value to the knowledge of</w:t>
      </w:r>
      <w:r w:rsidR="0078188E">
        <w:t xml:space="preserve"> team members on how to</w:t>
      </w:r>
      <w:r w:rsidRPr="00BC2C58">
        <w:t xml:space="preserve"> give </w:t>
      </w:r>
      <w:r w:rsidR="0078188E">
        <w:t xml:space="preserve">timely and effective </w:t>
      </w:r>
      <w:r w:rsidRPr="00BC2C58">
        <w:t>feedback</w:t>
      </w:r>
      <w:r w:rsidR="0078188E">
        <w:t xml:space="preserve"> and this will facilitate</w:t>
      </w:r>
      <w:r w:rsidRPr="00BC2C58">
        <w:t xml:space="preserve"> taking control actions in the most appropriate time (Jo et al., 2015). I feel that these goals lay a firm foundation for effective time management plan. </w:t>
      </w:r>
      <w:r w:rsidR="0078188E">
        <w:t xml:space="preserve">Just as </w:t>
      </w:r>
      <w:r w:rsidR="0078188E" w:rsidRPr="00BC2C58">
        <w:t xml:space="preserve">Jo, Kim, &amp; Yoon, </w:t>
      </w:r>
      <w:r w:rsidR="0078188E">
        <w:t>(</w:t>
      </w:r>
      <w:r w:rsidR="0078188E" w:rsidRPr="00BC2C58">
        <w:t>2015)</w:t>
      </w:r>
      <w:r w:rsidR="0078188E">
        <w:t xml:space="preserve"> argue, goal setting should be time bound and as such, goals form a very critical part of time management.</w:t>
      </w:r>
    </w:p>
    <w:p w:rsidR="00611C15" w:rsidRPr="00BC2C58" w:rsidRDefault="00611C15" w:rsidP="00BC2C58">
      <w:pPr>
        <w:pStyle w:val="CenteredTextSingleSpace"/>
        <w:spacing w:line="480" w:lineRule="auto"/>
        <w:ind w:firstLine="720"/>
        <w:rPr>
          <w:b/>
        </w:rPr>
      </w:pPr>
      <w:r w:rsidRPr="00BC2C58">
        <w:rPr>
          <w:b/>
        </w:rPr>
        <w:t>Self-Analysis.</w:t>
      </w:r>
    </w:p>
    <w:p w:rsidR="00611C15" w:rsidRPr="00BC2C58" w:rsidRDefault="00611C15" w:rsidP="00BC2C58">
      <w:pPr>
        <w:pStyle w:val="CenteredTextSingleSpace"/>
        <w:spacing w:line="480" w:lineRule="auto"/>
        <w:ind w:firstLine="720"/>
      </w:pPr>
      <w:r w:rsidRPr="00BC2C58">
        <w:rPr>
          <w:i/>
        </w:rPr>
        <w:t>Strengths</w:t>
      </w:r>
      <w:r w:rsidRPr="00BC2C58">
        <w:t>.</w:t>
      </w:r>
    </w:p>
    <w:p w:rsidR="00611C15" w:rsidRPr="00BC2C58" w:rsidRDefault="00611C15" w:rsidP="00BC2C58">
      <w:pPr>
        <w:pStyle w:val="CenteredTextSingleSpace"/>
        <w:spacing w:line="480" w:lineRule="auto"/>
        <w:ind w:firstLine="720"/>
        <w:jc w:val="left"/>
      </w:pPr>
      <w:r w:rsidRPr="00BC2C58">
        <w:t xml:space="preserve">I am </w:t>
      </w:r>
      <w:r w:rsidR="0078188E">
        <w:t xml:space="preserve">well educated and through business related courses, </w:t>
      </w:r>
      <w:r w:rsidRPr="00BC2C58">
        <w:t>I have</w:t>
      </w:r>
      <w:r w:rsidR="0078188E">
        <w:t xml:space="preserve"> gained</w:t>
      </w:r>
      <w:r w:rsidRPr="00BC2C58">
        <w:t xml:space="preserve"> a thorough understanding of business concepts. I am a good communicator with proficient English. I am a team worker and a good conflict solver. I am a big fan of knowledge, I am a quick learner, and hence I like extensive reading. I am always transparent and accountable for every activity I undertake.  I am goal oriented and opportunity seeker. </w:t>
      </w:r>
    </w:p>
    <w:p w:rsidR="00611C15" w:rsidRPr="00BC2C58" w:rsidRDefault="00611C15" w:rsidP="00BC2C58">
      <w:pPr>
        <w:pStyle w:val="CenteredTextSingleSpace"/>
        <w:spacing w:line="480" w:lineRule="auto"/>
        <w:ind w:firstLine="720"/>
        <w:rPr>
          <w:i/>
        </w:rPr>
      </w:pPr>
      <w:r w:rsidRPr="00BC2C58">
        <w:rPr>
          <w:i/>
        </w:rPr>
        <w:t>Weaknesses.</w:t>
      </w:r>
    </w:p>
    <w:p w:rsidR="00611C15" w:rsidRPr="00BC2C58" w:rsidRDefault="00611C15" w:rsidP="00BC2C58">
      <w:pPr>
        <w:pStyle w:val="CenteredTextSingleSpace"/>
        <w:spacing w:line="480" w:lineRule="auto"/>
        <w:ind w:firstLine="720"/>
        <w:jc w:val="left"/>
      </w:pPr>
      <w:r w:rsidRPr="00BC2C58">
        <w:t>I am not</w:t>
      </w:r>
      <w:r w:rsidR="00431D2E">
        <w:t xml:space="preserve"> very</w:t>
      </w:r>
      <w:r w:rsidRPr="00BC2C58">
        <w:t xml:space="preserve"> competent in leadership and management. I tend to be</w:t>
      </w:r>
      <w:r w:rsidR="00431D2E">
        <w:t xml:space="preserve"> skeptical</w:t>
      </w:r>
      <w:r w:rsidRPr="00BC2C58">
        <w:t xml:space="preserve"> when performing a task that I have never undertaken. I am easily distrusted by other factors in both internal and external environments. I</w:t>
      </w:r>
      <w:r w:rsidR="00431D2E">
        <w:t xml:space="preserve"> tend to procrastinate and I </w:t>
      </w:r>
      <w:r w:rsidRPr="00BC2C58">
        <w:t xml:space="preserve">am </w:t>
      </w:r>
      <w:r w:rsidR="00E443CE" w:rsidRPr="00BC2C58">
        <w:t xml:space="preserve">not </w:t>
      </w:r>
      <w:r w:rsidR="00E443CE">
        <w:t>very</w:t>
      </w:r>
      <w:r w:rsidR="00431D2E">
        <w:t xml:space="preserve"> </w:t>
      </w:r>
      <w:r w:rsidRPr="00BC2C58">
        <w:t>creative</w:t>
      </w:r>
      <w:r w:rsidR="00431D2E">
        <w:t>.</w:t>
      </w:r>
      <w:r w:rsidRPr="00BC2C58">
        <w:t xml:space="preserve"> </w:t>
      </w:r>
    </w:p>
    <w:p w:rsidR="00611C15" w:rsidRPr="00BC2C58" w:rsidRDefault="00611C15" w:rsidP="00BC2C58">
      <w:pPr>
        <w:pStyle w:val="CenteredTextSingleSpace"/>
        <w:spacing w:line="480" w:lineRule="auto"/>
        <w:ind w:firstLine="720"/>
      </w:pPr>
      <w:r w:rsidRPr="00BC2C58">
        <w:rPr>
          <w:i/>
        </w:rPr>
        <w:t>Opportunities</w:t>
      </w:r>
      <w:r w:rsidRPr="00BC2C58">
        <w:t>.</w:t>
      </w:r>
    </w:p>
    <w:p w:rsidR="00611C15" w:rsidRPr="00BC2C58" w:rsidRDefault="00611C15" w:rsidP="00BC2C58">
      <w:pPr>
        <w:pStyle w:val="CenteredTextSingleSpace"/>
        <w:spacing w:line="480" w:lineRule="auto"/>
        <w:ind w:firstLine="720"/>
        <w:jc w:val="left"/>
      </w:pPr>
      <w:r w:rsidRPr="00BC2C58">
        <w:lastRenderedPageBreak/>
        <w:t>I have the potential to excel in business operation and management practices. I have a wide network of business-oriented friends who often insight</w:t>
      </w:r>
      <w:r w:rsidR="00431D2E">
        <w:t xml:space="preserve"> and motivate</w:t>
      </w:r>
      <w:r w:rsidRPr="00BC2C58">
        <w:t xml:space="preserve"> my ambitions. I have the opportunity to increase education and career skills. I stand a chance to increase personal accomplishme</w:t>
      </w:r>
      <w:r w:rsidR="00431D2E">
        <w:t xml:space="preserve">nts. I can make a good manager and I anticipate achieving this by January 2021. </w:t>
      </w:r>
    </w:p>
    <w:p w:rsidR="00611C15" w:rsidRPr="00BC2C58" w:rsidRDefault="00611C15" w:rsidP="00BC2C58">
      <w:pPr>
        <w:pStyle w:val="CenteredTextSingleSpace"/>
        <w:spacing w:line="480" w:lineRule="auto"/>
        <w:ind w:firstLine="720"/>
      </w:pPr>
      <w:r w:rsidRPr="00BC2C58">
        <w:rPr>
          <w:i/>
        </w:rPr>
        <w:t>Threats</w:t>
      </w:r>
      <w:r w:rsidRPr="00BC2C58">
        <w:t>.</w:t>
      </w:r>
    </w:p>
    <w:p w:rsidR="00611C15" w:rsidRPr="00BC2C58" w:rsidRDefault="00431D2E" w:rsidP="00BC2C58">
      <w:pPr>
        <w:pStyle w:val="CenteredTextSingleSpace"/>
        <w:spacing w:line="480" w:lineRule="auto"/>
        <w:ind w:firstLine="720"/>
        <w:jc w:val="left"/>
      </w:pPr>
      <w:r>
        <w:t>My core threat is p</w:t>
      </w:r>
      <w:r w:rsidR="00611C15" w:rsidRPr="00BC2C58">
        <w:t>eople with better leadership and management skills than me. I am not a good leader. I have difficulties in managing time. I get reduced chances for professional training. Poor personality brand which limits my career marketability</w:t>
      </w:r>
      <w:r>
        <w:t xml:space="preserve"> is also another threat to my excellence in business operations. I also have the f</w:t>
      </w:r>
      <w:r w:rsidR="00611C15" w:rsidRPr="00BC2C58">
        <w:t>ear of intimidation in leading changes.</w:t>
      </w:r>
    </w:p>
    <w:p w:rsidR="00611C15" w:rsidRPr="00BC2C58" w:rsidRDefault="00611C15" w:rsidP="00BC2C58">
      <w:pPr>
        <w:pStyle w:val="CenteredTextSingleSpace"/>
        <w:spacing w:line="480" w:lineRule="auto"/>
        <w:ind w:firstLine="720"/>
        <w:jc w:val="left"/>
      </w:pPr>
    </w:p>
    <w:p w:rsidR="00611C15" w:rsidRPr="00BC2C58" w:rsidRDefault="00611C15" w:rsidP="00BC2C58">
      <w:pPr>
        <w:pStyle w:val="CenteredTextSingleSpace"/>
        <w:spacing w:line="480" w:lineRule="auto"/>
        <w:ind w:firstLine="720"/>
        <w:rPr>
          <w:b/>
        </w:rPr>
      </w:pPr>
      <w:r w:rsidRPr="00BC2C58">
        <w:rPr>
          <w:b/>
        </w:rPr>
        <w:t>Personal Style and Preferences Time Management System Design</w:t>
      </w:r>
      <w:r w:rsidR="001852F8" w:rsidRPr="00BC2C58">
        <w:rPr>
          <w:b/>
        </w:rPr>
        <w:t>.</w:t>
      </w:r>
    </w:p>
    <w:p w:rsidR="00611C15" w:rsidRPr="00BC2C58" w:rsidRDefault="00611C15" w:rsidP="00BC2C58">
      <w:pPr>
        <w:pStyle w:val="CenteredTextSingleSpace"/>
        <w:spacing w:line="480" w:lineRule="auto"/>
        <w:ind w:firstLine="720"/>
        <w:rPr>
          <w:i/>
        </w:rPr>
      </w:pPr>
      <w:r w:rsidRPr="00BC2C58">
        <w:rPr>
          <w:i/>
        </w:rPr>
        <w:t xml:space="preserve">What’s </w:t>
      </w:r>
      <w:r w:rsidR="00E443CE" w:rsidRPr="00BC2C58">
        <w:rPr>
          <w:i/>
        </w:rPr>
        <w:t>working?</w:t>
      </w:r>
    </w:p>
    <w:p w:rsidR="00611C15" w:rsidRPr="00BC2C58" w:rsidRDefault="00611C15" w:rsidP="00BC2C58">
      <w:pPr>
        <w:pStyle w:val="CenteredTextSingleSpace"/>
        <w:spacing w:line="480" w:lineRule="auto"/>
        <w:ind w:firstLine="720"/>
        <w:jc w:val="left"/>
      </w:pPr>
      <w:r w:rsidRPr="00BC2C58">
        <w:t xml:space="preserve">Having good leadership skill is one of the most promising practices in my professional journey (Stauffer &amp; Brye, 2015). It has helped to maintain focus on amassing competent leadership management skills which I believe will be of great value to my future career. More importantly, good time management skills insights my ambition to attain my set goals. I tend to avoid all the potential inhibitors in the effort to meet the need for additional knowledge through learning. </w:t>
      </w:r>
    </w:p>
    <w:p w:rsidR="00611C15" w:rsidRPr="00BC2C58" w:rsidRDefault="00611C15" w:rsidP="00BC2C58">
      <w:pPr>
        <w:pStyle w:val="CenteredTextSingleSpace"/>
        <w:spacing w:line="480" w:lineRule="auto"/>
        <w:ind w:firstLine="720"/>
        <w:rPr>
          <w:i/>
        </w:rPr>
      </w:pPr>
      <w:r w:rsidRPr="00BC2C58">
        <w:rPr>
          <w:i/>
        </w:rPr>
        <w:t xml:space="preserve">What’s not </w:t>
      </w:r>
      <w:r w:rsidR="00E443CE" w:rsidRPr="00BC2C58">
        <w:rPr>
          <w:i/>
        </w:rPr>
        <w:t>working?</w:t>
      </w:r>
    </w:p>
    <w:p w:rsidR="00611C15" w:rsidRPr="00BC2C58" w:rsidRDefault="00611C15" w:rsidP="00BC2C58">
      <w:pPr>
        <w:pStyle w:val="CenteredTextSingleSpace"/>
        <w:spacing w:line="480" w:lineRule="auto"/>
        <w:ind w:firstLine="720"/>
        <w:jc w:val="left"/>
      </w:pPr>
      <w:r w:rsidRPr="00BC2C58">
        <w:t xml:space="preserve">I lack sufficient time to attend my off-job studies. This has been caused by a lack of emphasis and my ease of disruption which has led to the late accomplishment of jobs hence lacking adequate time for my off-job studies. I lack time for recreation, and this is making me </w:t>
      </w:r>
      <w:r w:rsidRPr="00BC2C58">
        <w:lastRenderedPageBreak/>
        <w:t>overwhelmed leading to lack of adherence to some activities of my outlined professional development plan.</w:t>
      </w:r>
    </w:p>
    <w:p w:rsidR="00611C15" w:rsidRPr="00BC2C58" w:rsidRDefault="00611C15" w:rsidP="00BC2C58">
      <w:pPr>
        <w:pStyle w:val="CenteredTextSingleSpace"/>
        <w:spacing w:line="480" w:lineRule="auto"/>
        <w:ind w:firstLine="720"/>
        <w:rPr>
          <w:i/>
        </w:rPr>
      </w:pPr>
      <w:r w:rsidRPr="00BC2C58">
        <w:rPr>
          <w:i/>
        </w:rPr>
        <w:t>Your Time Management Preference.</w:t>
      </w:r>
    </w:p>
    <w:p w:rsidR="00611C15" w:rsidRPr="00BC2C58" w:rsidRDefault="00611C15" w:rsidP="00BC2C58">
      <w:pPr>
        <w:pStyle w:val="CenteredTextSingleSpace"/>
        <w:spacing w:line="480" w:lineRule="auto"/>
        <w:ind w:firstLine="720"/>
        <w:jc w:val="left"/>
      </w:pPr>
      <w:r w:rsidRPr="00BC2C58">
        <w:t>In reflection to my professional ambitions, I have clearly sanctioned my time management inclinations which often define which activities to undertake and at what time. In addition to this, I tend to reinforce self-control in the effort ovoid disruptions that tend to obstruct me from accomplishing my activities as per my schedule.</w:t>
      </w:r>
    </w:p>
    <w:p w:rsidR="00611C15" w:rsidRPr="00BC2C58" w:rsidRDefault="00611C15" w:rsidP="00BC2C58">
      <w:pPr>
        <w:pStyle w:val="CenteredTextSingleSpace"/>
        <w:spacing w:line="480" w:lineRule="auto"/>
        <w:ind w:firstLine="720"/>
        <w:rPr>
          <w:i/>
        </w:rPr>
      </w:pPr>
      <w:r w:rsidRPr="00BC2C58">
        <w:rPr>
          <w:i/>
        </w:rPr>
        <w:t>Your energy cycles and sources.</w:t>
      </w:r>
    </w:p>
    <w:p w:rsidR="00611C15" w:rsidRPr="00BC2C58" w:rsidRDefault="00611C15" w:rsidP="00BC2C58">
      <w:pPr>
        <w:pStyle w:val="CenteredTextSingleSpace"/>
        <w:spacing w:line="480" w:lineRule="auto"/>
        <w:ind w:firstLine="720"/>
        <w:jc w:val="left"/>
      </w:pPr>
      <w:r w:rsidRPr="00BC2C58">
        <w:t>In regards to my energy cycles, I have tried to maintain focus on what time and at what environment I can give the best output of the many tasks that I have. This strategy has proved</w:t>
      </w:r>
      <w:r w:rsidR="00431D2E">
        <w:t xml:space="preserve"> to correspond wi</w:t>
      </w:r>
      <w:r w:rsidRPr="00BC2C58">
        <w:t>th</w:t>
      </w:r>
      <w:r w:rsidR="00431D2E">
        <w:t xml:space="preserve"> my</w:t>
      </w:r>
      <w:r w:rsidRPr="00BC2C58">
        <w:t xml:space="preserve"> personal goals through timely accomplishment. I have also relied on my knowledge from energy cycle workshop as the most promising resource in my endeavors. I believe in the power of physical activities as the best tools for utilizing my free time. In this</w:t>
      </w:r>
      <w:r w:rsidR="00431D2E">
        <w:t xml:space="preserve"> setting, I tend to spend my free</w:t>
      </w:r>
      <w:r w:rsidRPr="00BC2C58">
        <w:t xml:space="preserve"> hours of the day at the gym.  </w:t>
      </w:r>
    </w:p>
    <w:p w:rsidR="00611C15" w:rsidRPr="00BC2C58" w:rsidRDefault="00611C15" w:rsidP="00BC2C58">
      <w:pPr>
        <w:pStyle w:val="CenteredTextSingleSpace"/>
        <w:spacing w:line="480" w:lineRule="auto"/>
        <w:ind w:firstLine="720"/>
        <w:rPr>
          <w:b/>
        </w:rPr>
      </w:pPr>
      <w:r w:rsidRPr="00BC2C58">
        <w:rPr>
          <w:b/>
        </w:rPr>
        <w:t xml:space="preserve">Strength and </w:t>
      </w:r>
      <w:r w:rsidR="001852F8" w:rsidRPr="00BC2C58">
        <w:rPr>
          <w:b/>
        </w:rPr>
        <w:t>D</w:t>
      </w:r>
      <w:r w:rsidRPr="00BC2C58">
        <w:rPr>
          <w:b/>
        </w:rPr>
        <w:t>esign.</w:t>
      </w:r>
    </w:p>
    <w:p w:rsidR="00431D2E" w:rsidRDefault="00611C15" w:rsidP="00BC2C58">
      <w:pPr>
        <w:pStyle w:val="CenteredTextSingleSpace"/>
        <w:spacing w:line="480" w:lineRule="auto"/>
        <w:ind w:firstLine="720"/>
        <w:jc w:val="left"/>
      </w:pPr>
      <w:r w:rsidRPr="00BC2C58">
        <w:t>My ambition to access undisputed knowledge in business operations and management in relations with my big-picture goals has been faced with multiple influences</w:t>
      </w:r>
      <w:r w:rsidR="00431D2E">
        <w:t xml:space="preserve"> on a daily basis</w:t>
      </w:r>
      <w:r w:rsidRPr="00BC2C58">
        <w:t>. Arguably, influences often distract attention hence making it hard to accomplish the outlined professional goals (Stauffer &amp; Brye, 2015).  From these influences, I have realized that lack of effective roadmap to crush these influence, I will end up accessing deteriorating competence from a professional perspective. As a result, I give priority to act</w:t>
      </w:r>
      <w:r w:rsidR="00431D2E">
        <w:t>ivities that directly correlate to</w:t>
      </w:r>
      <w:r w:rsidRPr="00BC2C58">
        <w:t xml:space="preserve"> the outlined goals in the effort to make a step towards actualization. For instance, my goal to </w:t>
      </w:r>
      <w:r w:rsidRPr="00BC2C58">
        <w:lastRenderedPageBreak/>
        <w:t xml:space="preserve">complete a leadership and management training course by June 2019 has been challenged by a tight schedule. </w:t>
      </w:r>
    </w:p>
    <w:p w:rsidR="00611C15" w:rsidRPr="00BC2C58" w:rsidRDefault="00611C15" w:rsidP="00BC2C58">
      <w:pPr>
        <w:pStyle w:val="CenteredTextSingleSpace"/>
        <w:spacing w:line="480" w:lineRule="auto"/>
        <w:ind w:firstLine="720"/>
        <w:jc w:val="left"/>
      </w:pPr>
      <w:r w:rsidRPr="00BC2C58">
        <w:t>However, I have always focused on it as a compulsory goal. This emphasis gives the opportunity to realize my moving target persistently (Hellgren, 2014). It has also been challenging for me to maintain a good balance amid my professional goals and my family, friends and educational goals. Lack of balance has often limited my ability to acquire more knowledge about modern office communication tools and the opportunity to attend at least five training session by February 2019.  To address these challenges, I try to make a purpose of attending a training session wherever I get time. In addition to this, I tend to give more time to my professional goals. I have also made a slogan where personal and professional development goals come first. This slogan has set the pace for realizing my big-picture goals gradually and within the schedule. Whenever I get extra time, I try to pull up with any professional goal that I feel I have taken long to attain. More on this, I try to make a balance between my big-picture goals and the healthy life goal by getting some time for extra physical activities.</w:t>
      </w:r>
    </w:p>
    <w:p w:rsidR="00611C15" w:rsidRPr="00BC2C58" w:rsidRDefault="00611C15" w:rsidP="00BC2C58">
      <w:pPr>
        <w:pStyle w:val="CenteredTextSingleSpace"/>
        <w:spacing w:line="480" w:lineRule="auto"/>
        <w:ind w:firstLine="720"/>
        <w:jc w:val="left"/>
      </w:pPr>
      <w:r w:rsidRPr="00BC2C58">
        <w:t xml:space="preserve">I try to give each of my professional goals a fixed time on a daily or weekly basis. This helps in moving forward to access the outlined goals (Hellgren, 2014). With my growing time management ability, I have been able to get organized by working as per my unchangeable timetable. </w:t>
      </w:r>
    </w:p>
    <w:p w:rsidR="00611C15" w:rsidRDefault="00611C15" w:rsidP="00BC2C58">
      <w:pPr>
        <w:pStyle w:val="CenteredTextSingleSpace"/>
        <w:spacing w:line="480" w:lineRule="auto"/>
      </w:pPr>
    </w:p>
    <w:p w:rsidR="00BC2C58" w:rsidRDefault="00BC2C58" w:rsidP="00BC2C58">
      <w:pPr>
        <w:pStyle w:val="CenteredTextSingleSpace"/>
        <w:spacing w:line="480" w:lineRule="auto"/>
      </w:pPr>
    </w:p>
    <w:p w:rsidR="00BC2C58" w:rsidRDefault="00BC2C58" w:rsidP="00BC2C58">
      <w:pPr>
        <w:pStyle w:val="CenteredTextSingleSpace"/>
        <w:spacing w:line="480" w:lineRule="auto"/>
      </w:pPr>
    </w:p>
    <w:p w:rsidR="00BC2C58" w:rsidRDefault="00BC2C58" w:rsidP="00BC2C58">
      <w:pPr>
        <w:pStyle w:val="CenteredTextSingleSpace"/>
        <w:spacing w:line="480" w:lineRule="auto"/>
      </w:pPr>
    </w:p>
    <w:p w:rsidR="00BC2C58" w:rsidRPr="00BC2C58" w:rsidRDefault="00BC2C58" w:rsidP="00431D2E">
      <w:pPr>
        <w:pStyle w:val="CenteredTextSingleSpace"/>
        <w:spacing w:line="480" w:lineRule="auto"/>
        <w:jc w:val="left"/>
      </w:pPr>
    </w:p>
    <w:p w:rsidR="00611C15" w:rsidRPr="00BC2C58" w:rsidRDefault="00611C15" w:rsidP="00BC2C58">
      <w:pPr>
        <w:pStyle w:val="CenteredTextSingleSpace"/>
        <w:spacing w:line="480" w:lineRule="auto"/>
        <w:rPr>
          <w:b/>
        </w:rPr>
      </w:pPr>
      <w:r w:rsidRPr="00BC2C58">
        <w:rPr>
          <w:b/>
        </w:rPr>
        <w:lastRenderedPageBreak/>
        <w:t>TIME MAP</w:t>
      </w:r>
    </w:p>
    <w:tbl>
      <w:tblPr>
        <w:tblStyle w:val="TableGrid"/>
        <w:tblW w:w="0" w:type="auto"/>
        <w:tblLook w:val="04A0"/>
      </w:tblPr>
      <w:tblGrid>
        <w:gridCol w:w="2971"/>
        <w:gridCol w:w="3954"/>
        <w:gridCol w:w="1990"/>
      </w:tblGrid>
      <w:tr w:rsidR="00611C15" w:rsidRPr="00BC2C58" w:rsidTr="001B0601">
        <w:trPr>
          <w:trHeight w:val="377"/>
        </w:trPr>
        <w:tc>
          <w:tcPr>
            <w:tcW w:w="2971" w:type="dxa"/>
          </w:tcPr>
          <w:p w:rsidR="00611C15" w:rsidRPr="00BC2C58" w:rsidRDefault="00611C15" w:rsidP="00BC2C58">
            <w:pPr>
              <w:pStyle w:val="CenteredTextSingleSpace"/>
              <w:spacing w:line="480" w:lineRule="auto"/>
              <w:jc w:val="left"/>
              <w:rPr>
                <w:b/>
              </w:rPr>
            </w:pPr>
            <w:r w:rsidRPr="00BC2C58">
              <w:rPr>
                <w:b/>
              </w:rPr>
              <w:t>Time</w:t>
            </w:r>
          </w:p>
        </w:tc>
        <w:tc>
          <w:tcPr>
            <w:tcW w:w="3954" w:type="dxa"/>
          </w:tcPr>
          <w:p w:rsidR="00611C15" w:rsidRPr="00BC2C58" w:rsidRDefault="00611C15" w:rsidP="00BC2C58">
            <w:pPr>
              <w:pStyle w:val="CenteredTextSingleSpace"/>
              <w:spacing w:line="480" w:lineRule="auto"/>
              <w:jc w:val="left"/>
              <w:rPr>
                <w:b/>
              </w:rPr>
            </w:pPr>
            <w:r w:rsidRPr="00BC2C58">
              <w:rPr>
                <w:b/>
              </w:rPr>
              <w:t>Goal.</w:t>
            </w:r>
          </w:p>
        </w:tc>
        <w:tc>
          <w:tcPr>
            <w:tcW w:w="1990" w:type="dxa"/>
          </w:tcPr>
          <w:p w:rsidR="00611C15" w:rsidRPr="00BC2C58" w:rsidRDefault="00611C15" w:rsidP="00BC2C58">
            <w:pPr>
              <w:pStyle w:val="CenteredTextSingleSpace"/>
              <w:spacing w:line="480" w:lineRule="auto"/>
              <w:jc w:val="left"/>
              <w:rPr>
                <w:b/>
              </w:rPr>
            </w:pPr>
            <w:r w:rsidRPr="00BC2C58">
              <w:rPr>
                <w:b/>
              </w:rPr>
              <w:t>Reminder.</w:t>
            </w:r>
          </w:p>
        </w:tc>
      </w:tr>
      <w:tr w:rsidR="00611C15" w:rsidRPr="00BC2C58" w:rsidTr="00BC2C58">
        <w:trPr>
          <w:trHeight w:val="953"/>
        </w:trPr>
        <w:tc>
          <w:tcPr>
            <w:tcW w:w="2971" w:type="dxa"/>
          </w:tcPr>
          <w:p w:rsidR="00611C15" w:rsidRPr="00BC2C58" w:rsidRDefault="00611C15" w:rsidP="00BC2C58">
            <w:pPr>
              <w:pStyle w:val="CenteredTextSingleSpace"/>
              <w:spacing w:line="276" w:lineRule="auto"/>
              <w:jc w:val="left"/>
            </w:pPr>
            <w:r w:rsidRPr="00BC2C58">
              <w:t>10</w:t>
            </w:r>
            <w:r w:rsidRPr="00BC2C58">
              <w:rPr>
                <w:vertAlign w:val="superscript"/>
              </w:rPr>
              <w:t>th</w:t>
            </w:r>
            <w:r w:rsidRPr="00BC2C58">
              <w:t xml:space="preserve"> January- 10</w:t>
            </w:r>
            <w:r w:rsidRPr="00BC2C58">
              <w:rPr>
                <w:vertAlign w:val="superscript"/>
              </w:rPr>
              <w:t>th</w:t>
            </w:r>
            <w:r w:rsidRPr="00BC2C58">
              <w:t xml:space="preserve"> June 2019</w:t>
            </w:r>
          </w:p>
        </w:tc>
        <w:tc>
          <w:tcPr>
            <w:tcW w:w="3954" w:type="dxa"/>
          </w:tcPr>
          <w:p w:rsidR="00611C15" w:rsidRPr="00BC2C58" w:rsidRDefault="00611C15" w:rsidP="00BC2C58">
            <w:pPr>
              <w:pStyle w:val="CenteredTextSingleSpace"/>
              <w:spacing w:line="276" w:lineRule="auto"/>
              <w:jc w:val="left"/>
            </w:pPr>
            <w:r w:rsidRPr="00BC2C58">
              <w:t>Complete leadership and management training course</w:t>
            </w:r>
          </w:p>
          <w:p w:rsidR="00611C15" w:rsidRPr="00BC2C58" w:rsidRDefault="00611C15" w:rsidP="00BC2C58">
            <w:pPr>
              <w:pStyle w:val="CenteredTextSingleSpace"/>
              <w:spacing w:line="276" w:lineRule="auto"/>
              <w:jc w:val="left"/>
            </w:pPr>
          </w:p>
        </w:tc>
        <w:tc>
          <w:tcPr>
            <w:tcW w:w="1990" w:type="dxa"/>
          </w:tcPr>
          <w:p w:rsidR="00611C15" w:rsidRPr="00BC2C58" w:rsidRDefault="00611C15" w:rsidP="00BC2C58">
            <w:pPr>
              <w:pStyle w:val="CenteredTextSingleSpace"/>
              <w:spacing w:line="276" w:lineRule="auto"/>
              <w:jc w:val="left"/>
            </w:pPr>
            <w:r w:rsidRPr="00BC2C58">
              <w:t>Enroll.</w:t>
            </w:r>
          </w:p>
          <w:p w:rsidR="00611C15" w:rsidRPr="00BC2C58" w:rsidRDefault="00611C15" w:rsidP="00BC2C58">
            <w:pPr>
              <w:pStyle w:val="CenteredTextSingleSpace"/>
              <w:spacing w:line="276" w:lineRule="auto"/>
              <w:jc w:val="left"/>
            </w:pPr>
            <w:r w:rsidRPr="00BC2C58">
              <w:t>Secure enough finances.</w:t>
            </w:r>
          </w:p>
        </w:tc>
      </w:tr>
      <w:tr w:rsidR="00611C15" w:rsidRPr="00BC2C58" w:rsidTr="001B0601">
        <w:trPr>
          <w:trHeight w:val="1373"/>
        </w:trPr>
        <w:tc>
          <w:tcPr>
            <w:tcW w:w="2971" w:type="dxa"/>
          </w:tcPr>
          <w:p w:rsidR="00611C15" w:rsidRPr="00BC2C58" w:rsidRDefault="00611C15" w:rsidP="00BC2C58">
            <w:pPr>
              <w:pStyle w:val="CenteredTextSingleSpace"/>
              <w:spacing w:line="276" w:lineRule="auto"/>
              <w:jc w:val="left"/>
            </w:pPr>
            <w:r w:rsidRPr="00BC2C58">
              <w:t>7</w:t>
            </w:r>
            <w:r w:rsidRPr="00BC2C58">
              <w:rPr>
                <w:vertAlign w:val="superscript"/>
              </w:rPr>
              <w:t>th</w:t>
            </w:r>
            <w:r w:rsidRPr="00BC2C58">
              <w:t xml:space="preserve"> January-28</w:t>
            </w:r>
            <w:r w:rsidRPr="00BC2C58">
              <w:rPr>
                <w:vertAlign w:val="superscript"/>
              </w:rPr>
              <w:t>th</w:t>
            </w:r>
            <w:r w:rsidRPr="00BC2C58">
              <w:t xml:space="preserve"> February 2019</w:t>
            </w:r>
          </w:p>
        </w:tc>
        <w:tc>
          <w:tcPr>
            <w:tcW w:w="3954" w:type="dxa"/>
          </w:tcPr>
          <w:p w:rsidR="00611C15" w:rsidRPr="00BC2C58" w:rsidRDefault="00611C15" w:rsidP="00BC2C58">
            <w:pPr>
              <w:pStyle w:val="CenteredTextSingleSpace"/>
              <w:spacing w:line="276" w:lineRule="auto"/>
              <w:jc w:val="left"/>
            </w:pPr>
            <w:r w:rsidRPr="00BC2C58">
              <w:t xml:space="preserve">Attend at least 5 training sessions on how to manage a team, and how to give and receive effective feedback to the team members </w:t>
            </w:r>
          </w:p>
          <w:p w:rsidR="00611C15" w:rsidRPr="00BC2C58" w:rsidRDefault="00611C15" w:rsidP="00BC2C58">
            <w:pPr>
              <w:pStyle w:val="CenteredTextSingleSpace"/>
              <w:spacing w:line="276" w:lineRule="auto"/>
              <w:jc w:val="left"/>
            </w:pPr>
          </w:p>
        </w:tc>
        <w:tc>
          <w:tcPr>
            <w:tcW w:w="1990" w:type="dxa"/>
          </w:tcPr>
          <w:p w:rsidR="00611C15" w:rsidRPr="00BC2C58" w:rsidRDefault="00611C15" w:rsidP="00BC2C58">
            <w:pPr>
              <w:pStyle w:val="CenteredTextSingleSpace"/>
              <w:spacing w:line="276" w:lineRule="auto"/>
              <w:jc w:val="left"/>
            </w:pPr>
            <w:r w:rsidRPr="00BC2C58">
              <w:t>Liaise with leaders for training updates.</w:t>
            </w:r>
          </w:p>
          <w:p w:rsidR="00611C15" w:rsidRPr="00BC2C58" w:rsidRDefault="00611C15" w:rsidP="00BC2C58">
            <w:pPr>
              <w:pStyle w:val="CenteredTextSingleSpace"/>
              <w:spacing w:line="276" w:lineRule="auto"/>
              <w:jc w:val="left"/>
            </w:pPr>
            <w:r w:rsidRPr="00BC2C58">
              <w:t>Make a follow-up.</w:t>
            </w:r>
          </w:p>
        </w:tc>
      </w:tr>
      <w:tr w:rsidR="00611C15" w:rsidRPr="00BC2C58" w:rsidTr="001B0601">
        <w:trPr>
          <w:trHeight w:val="1373"/>
        </w:trPr>
        <w:tc>
          <w:tcPr>
            <w:tcW w:w="2971" w:type="dxa"/>
          </w:tcPr>
          <w:p w:rsidR="00611C15" w:rsidRPr="00BC2C58" w:rsidRDefault="00611C15" w:rsidP="00BC2C58">
            <w:pPr>
              <w:pStyle w:val="CenteredTextSingleSpace"/>
              <w:spacing w:line="276" w:lineRule="auto"/>
              <w:jc w:val="left"/>
            </w:pPr>
            <w:r w:rsidRPr="00BC2C58">
              <w:t>3</w:t>
            </w:r>
            <w:r w:rsidRPr="00BC2C58">
              <w:rPr>
                <w:vertAlign w:val="superscript"/>
              </w:rPr>
              <w:t>rd</w:t>
            </w:r>
            <w:r w:rsidRPr="00BC2C58">
              <w:t xml:space="preserve"> January-21</w:t>
            </w:r>
            <w:r w:rsidRPr="00BC2C58">
              <w:rPr>
                <w:vertAlign w:val="superscript"/>
              </w:rPr>
              <w:t>st</w:t>
            </w:r>
            <w:r w:rsidRPr="00BC2C58">
              <w:t xml:space="preserve"> April 2019</w:t>
            </w:r>
          </w:p>
        </w:tc>
        <w:tc>
          <w:tcPr>
            <w:tcW w:w="3954" w:type="dxa"/>
          </w:tcPr>
          <w:p w:rsidR="00611C15" w:rsidRPr="00BC2C58" w:rsidRDefault="00611C15" w:rsidP="00BC2C58">
            <w:pPr>
              <w:pStyle w:val="CenteredTextSingleSpace"/>
              <w:spacing w:line="276" w:lineRule="auto"/>
              <w:jc w:val="left"/>
            </w:pPr>
            <w:r w:rsidRPr="00BC2C58">
              <w:t xml:space="preserve">Acquire more knowledge about modern office communication tools in addition to marketing and customer relation </w:t>
            </w:r>
          </w:p>
          <w:p w:rsidR="00611C15" w:rsidRPr="00BC2C58" w:rsidRDefault="00611C15" w:rsidP="00BC2C58">
            <w:pPr>
              <w:pStyle w:val="CenteredTextSingleSpace"/>
              <w:spacing w:line="276" w:lineRule="auto"/>
              <w:jc w:val="left"/>
            </w:pPr>
          </w:p>
        </w:tc>
        <w:tc>
          <w:tcPr>
            <w:tcW w:w="1990" w:type="dxa"/>
          </w:tcPr>
          <w:p w:rsidR="00611C15" w:rsidRPr="00BC2C58" w:rsidRDefault="00611C15" w:rsidP="00BC2C58">
            <w:pPr>
              <w:pStyle w:val="CenteredTextSingleSpace"/>
              <w:spacing w:line="276" w:lineRule="auto"/>
              <w:jc w:val="left"/>
            </w:pPr>
            <w:r w:rsidRPr="00BC2C58">
              <w:t>Voluminous research.</w:t>
            </w:r>
          </w:p>
          <w:p w:rsidR="00611C15" w:rsidRPr="00BC2C58" w:rsidRDefault="00611C15" w:rsidP="00BC2C58">
            <w:pPr>
              <w:pStyle w:val="CenteredTextSingleSpace"/>
              <w:spacing w:line="276" w:lineRule="auto"/>
              <w:jc w:val="left"/>
            </w:pPr>
            <w:r w:rsidRPr="00BC2C58">
              <w:t>Self-evaluation</w:t>
            </w:r>
          </w:p>
          <w:p w:rsidR="00611C15" w:rsidRPr="00BC2C58" w:rsidRDefault="00611C15" w:rsidP="00BC2C58">
            <w:pPr>
              <w:pStyle w:val="CenteredTextSingleSpace"/>
              <w:spacing w:line="276" w:lineRule="auto"/>
              <w:jc w:val="left"/>
            </w:pPr>
          </w:p>
        </w:tc>
      </w:tr>
    </w:tbl>
    <w:p w:rsidR="00611C15" w:rsidRPr="00BC2C58" w:rsidRDefault="00611C15" w:rsidP="00BC2C58">
      <w:pPr>
        <w:pStyle w:val="CenteredTextSingleSpace"/>
        <w:spacing w:line="480" w:lineRule="auto"/>
      </w:pPr>
    </w:p>
    <w:p w:rsidR="00611C15" w:rsidRDefault="00611C15" w:rsidP="00BC2C58">
      <w:pPr>
        <w:pStyle w:val="CenteredTextSingleSpace"/>
        <w:spacing w:line="480" w:lineRule="auto"/>
      </w:pPr>
      <w:r w:rsidRPr="00BC2C58">
        <w:rPr>
          <w:b/>
        </w:rPr>
        <w:t>Making it happen</w:t>
      </w:r>
      <w:r w:rsidRPr="00BC2C58">
        <w:t>.</w:t>
      </w:r>
    </w:p>
    <w:p w:rsidR="00BC2C58" w:rsidRPr="00BC2C58" w:rsidRDefault="00BC2C58" w:rsidP="00BC2C58">
      <w:pPr>
        <w:pStyle w:val="BodyText"/>
        <w:ind w:left="720" w:firstLine="0"/>
        <w:jc w:val="center"/>
        <w:rPr>
          <w:i/>
          <w:color w:val="000000"/>
        </w:rPr>
      </w:pPr>
      <w:r w:rsidRPr="00BC2C58">
        <w:rPr>
          <w:i/>
          <w:color w:val="000000"/>
        </w:rPr>
        <w:t>How will you use the tools you have identified to keep you balanced, hold yourself accountable to your plan, and monitor your productivity?</w:t>
      </w:r>
    </w:p>
    <w:p w:rsidR="00611C15" w:rsidRPr="00BC2C58" w:rsidRDefault="00611C15" w:rsidP="00BC2C58">
      <w:pPr>
        <w:pStyle w:val="CenteredTextSingleSpace"/>
        <w:spacing w:line="480" w:lineRule="auto"/>
        <w:ind w:firstLine="720"/>
        <w:jc w:val="left"/>
      </w:pPr>
      <w:r w:rsidRPr="00BC2C58">
        <w:t xml:space="preserve">With my experience, I tend to show that failure to actuate outlined professional goals is actuating failure. In this setting, I remain very observant, and I persistently review my time map to ensure that I do the right thing at the right time. My ambition to become an expert in the business world helps me to utilize the available resources to unfold my professional goals </w:t>
      </w:r>
      <w:r w:rsidR="00431D2E">
        <w:t xml:space="preserve">and this is very core in goal actualization through the set time </w:t>
      </w:r>
      <w:r w:rsidRPr="00BC2C58">
        <w:t xml:space="preserve">(Stauffer &amp; Brye, 2015). This often keeps me on track to my outlined goals. I compliment my effort with self-evolution on a weekly basis as a follow up to determine how well I have gone with my professional goal and made a recommendation on </w:t>
      </w:r>
      <w:r w:rsidR="00431D2E">
        <w:t>which goal needs much emphasis.</w:t>
      </w:r>
    </w:p>
    <w:p w:rsidR="00BC2C58" w:rsidRPr="00BC2C58" w:rsidRDefault="00BC2C58" w:rsidP="00BC2C58">
      <w:pPr>
        <w:pStyle w:val="BodyText"/>
        <w:ind w:left="720" w:firstLine="0"/>
        <w:jc w:val="center"/>
        <w:rPr>
          <w:i/>
          <w:color w:val="000000"/>
        </w:rPr>
      </w:pPr>
      <w:r w:rsidRPr="00BC2C58">
        <w:rPr>
          <w:i/>
          <w:color w:val="000000"/>
        </w:rPr>
        <w:t>How often will you review your progress?</w:t>
      </w:r>
    </w:p>
    <w:p w:rsidR="00611C15" w:rsidRDefault="00611C15" w:rsidP="00BC2C58">
      <w:pPr>
        <w:pStyle w:val="CenteredTextSingleSpace"/>
        <w:spacing w:line="480" w:lineRule="auto"/>
        <w:ind w:firstLine="720"/>
        <w:jc w:val="left"/>
      </w:pPr>
      <w:r w:rsidRPr="00BC2C58">
        <w:t xml:space="preserve">As a goal seeker, I </w:t>
      </w:r>
      <w:r w:rsidR="00BC2C58">
        <w:t xml:space="preserve">will </w:t>
      </w:r>
      <w:r w:rsidRPr="00BC2C58">
        <w:t xml:space="preserve">review my progress on a daily basis. This allows me to make sure that I am not too far from a success. As a kind of review, I tend to make a list of what I have </w:t>
      </w:r>
      <w:r w:rsidRPr="00BC2C58">
        <w:lastRenderedPageBreak/>
        <w:t>been able to achieve on a weekly basis and hence detecting areas that need perfection. As a leaner, I tend to acknowledge corrections from my team. I perceive it as a breakthrough towards perfection.</w:t>
      </w:r>
    </w:p>
    <w:p w:rsidR="00BC2C58" w:rsidRPr="00BC2C58" w:rsidRDefault="00BC2C58" w:rsidP="00BC2C58">
      <w:pPr>
        <w:pStyle w:val="BodyText"/>
        <w:jc w:val="center"/>
        <w:rPr>
          <w:i/>
          <w:color w:val="000000"/>
        </w:rPr>
      </w:pPr>
      <w:r w:rsidRPr="00BC2C58">
        <w:rPr>
          <w:i/>
          <w:color w:val="000000"/>
        </w:rPr>
        <w:t>What alternative strategies will you put in place to manage risks, environmental factors, and/or psychological obstacles?</w:t>
      </w:r>
    </w:p>
    <w:p w:rsidR="00611C15" w:rsidRPr="00BC2C58" w:rsidRDefault="00611C15" w:rsidP="00BC2C58">
      <w:pPr>
        <w:pStyle w:val="CenteredTextSingleSpace"/>
        <w:spacing w:line="480" w:lineRule="auto"/>
        <w:ind w:firstLine="720"/>
        <w:jc w:val="left"/>
      </w:pPr>
      <w:r w:rsidRPr="00BC2C58">
        <w:t>Currently, I have outlined a highly promising personal plan that will help me to keep in track for completion of my professional goals. Alternatively, I ha</w:t>
      </w:r>
      <w:r w:rsidR="002E4EFD">
        <w:t>ve drafted my personal brand which I am convicted I</w:t>
      </w:r>
      <w:r w:rsidRPr="00BC2C58">
        <w:t xml:space="preserve"> will be able to accomplish through my outlined professional plan. In essence, I treat my personal brand as my action plan</w:t>
      </w:r>
      <w:r w:rsidR="002E4EFD">
        <w:t xml:space="preserve"> and as a</w:t>
      </w:r>
      <w:r w:rsidRPr="00BC2C58">
        <w:t xml:space="preserve"> complementary to my professional goals.  In addition to this, I have allocated enough finances to cater for the cost of my professional goals. I have drafted friendly personal Time Management Plan to give enough time and energy to complete my workload and execute my professional goals. I tend to have strong correlations with my mentor who often keeps me motivated to aim higher. I also rely on my Personal Learning Network (PNL) to enhance interpersonal skills and understanding to the interactive internet network outlets which often sets the pace for adopting the technology.  I rely on cyber-supports to enrich my knowledge through in-depth researches.</w:t>
      </w:r>
    </w:p>
    <w:p w:rsidR="00611C15" w:rsidRPr="00BC2C58" w:rsidRDefault="00483996" w:rsidP="00BC2C58">
      <w:pPr>
        <w:pStyle w:val="CenteredTextSingleSpace"/>
        <w:spacing w:line="480" w:lineRule="auto"/>
        <w:ind w:firstLine="720"/>
      </w:pPr>
      <w:r>
        <w:rPr>
          <w:b/>
        </w:rPr>
        <w:t>Conclusion</w:t>
      </w:r>
      <w:r w:rsidR="00611C15" w:rsidRPr="00BC2C58">
        <w:t>.</w:t>
      </w:r>
    </w:p>
    <w:p w:rsidR="00483996" w:rsidRDefault="00611C15" w:rsidP="002E4EFD">
      <w:pPr>
        <w:pStyle w:val="CenteredTextSingleSpace"/>
        <w:spacing w:line="480" w:lineRule="auto"/>
        <w:ind w:firstLine="720"/>
        <w:jc w:val="left"/>
      </w:pPr>
      <w:r w:rsidRPr="00BC2C58">
        <w:t>A time management plan is as a paramount aspect in one</w:t>
      </w:r>
      <w:r w:rsidR="002E4EFD">
        <w:t>’s</w:t>
      </w:r>
      <w:r w:rsidRPr="00BC2C58">
        <w:t xml:space="preserve"> professional life (Kayaalp, 2014). Every business person must draft a plan for his time, focus and refocus, and </w:t>
      </w:r>
      <w:r w:rsidR="002E4EFD">
        <w:t xml:space="preserve">have a thorough focus in light of </w:t>
      </w:r>
      <w:r w:rsidRPr="00BC2C58">
        <w:t>the organization that is likely to impact on</w:t>
      </w:r>
      <w:r w:rsidR="002E4EFD">
        <w:t xml:space="preserve"> the set</w:t>
      </w:r>
      <w:r w:rsidRPr="00BC2C58">
        <w:t xml:space="preserve"> professional goals. One should make coordination of activities, alleviate obstructions and actuate the set goals. Proper allotment paves the way for goals accomplishment (Kayaalp, 2014). I anticipate acquiring growing professional competen</w:t>
      </w:r>
      <w:r w:rsidR="00BC2C58">
        <w:t>ce in relation to</w:t>
      </w:r>
      <w:r w:rsidR="002E4EFD">
        <w:t xml:space="preserve"> my outlined professional goals</w:t>
      </w:r>
    </w:p>
    <w:p w:rsidR="002E4EFD" w:rsidRDefault="002E4EFD" w:rsidP="002E4EFD">
      <w:pPr>
        <w:pStyle w:val="CenteredTextSingleSpace"/>
        <w:spacing w:line="480" w:lineRule="auto"/>
        <w:ind w:firstLine="720"/>
        <w:jc w:val="left"/>
      </w:pPr>
    </w:p>
    <w:p w:rsidR="00AB4474" w:rsidRPr="00BC2C58" w:rsidRDefault="00AB4474" w:rsidP="00BC2C58">
      <w:pPr>
        <w:pStyle w:val="CenteredTextSingleSpace"/>
        <w:spacing w:line="480" w:lineRule="auto"/>
      </w:pPr>
      <w:r w:rsidRPr="00BC2C58">
        <w:t>References.</w:t>
      </w:r>
    </w:p>
    <w:p w:rsidR="00554A5C" w:rsidRPr="00BC2C58" w:rsidRDefault="00554A5C" w:rsidP="00BC2C58">
      <w:pPr>
        <w:spacing w:line="480" w:lineRule="auto"/>
        <w:ind w:left="720" w:hanging="720"/>
      </w:pPr>
      <w:r w:rsidRPr="00BC2C58">
        <w:t xml:space="preserve">Dahm, P. C., Glomb, T. M., Manchester, C. F., &amp; Leroy, S. (2015). Work-family conflict and self-discrepant time allocation at work. </w:t>
      </w:r>
      <w:r w:rsidRPr="00BC2C58">
        <w:rPr>
          <w:rStyle w:val="Emphasis"/>
        </w:rPr>
        <w:t>Journal of Applied Psychology</w:t>
      </w:r>
      <w:r w:rsidRPr="00BC2C58">
        <w:t xml:space="preserve">, </w:t>
      </w:r>
      <w:r w:rsidRPr="00BC2C58">
        <w:rPr>
          <w:rStyle w:val="Emphasis"/>
        </w:rPr>
        <w:t>100</w:t>
      </w:r>
      <w:r w:rsidRPr="00BC2C58">
        <w:t>(3), 767–792. doi:10.1037/a0038542.</w:t>
      </w:r>
    </w:p>
    <w:p w:rsidR="00554A5C" w:rsidRPr="00BC2C58" w:rsidRDefault="00554A5C" w:rsidP="00BC2C58">
      <w:pPr>
        <w:spacing w:line="480" w:lineRule="auto"/>
        <w:ind w:left="720" w:hanging="720"/>
      </w:pPr>
      <w:r w:rsidRPr="00BC2C58">
        <w:t xml:space="preserve">Hellgren, M. (2014). Extracting more knowledge from time diaries? </w:t>
      </w:r>
      <w:r w:rsidRPr="00BC2C58">
        <w:rPr>
          <w:rStyle w:val="Emphasis"/>
        </w:rPr>
        <w:t>Social Indicators Research</w:t>
      </w:r>
      <w:r w:rsidRPr="00BC2C58">
        <w:t xml:space="preserve">, </w:t>
      </w:r>
      <w:r w:rsidRPr="00BC2C58">
        <w:rPr>
          <w:rStyle w:val="Emphasis"/>
        </w:rPr>
        <w:t>119</w:t>
      </w:r>
      <w:r w:rsidRPr="00BC2C58">
        <w:t>(3), 1517–1534. doi:10.1007/s11205-013-0558-6.</w:t>
      </w:r>
    </w:p>
    <w:p w:rsidR="00554A5C" w:rsidRPr="00BC2C58" w:rsidRDefault="00554A5C" w:rsidP="00BC2C58">
      <w:pPr>
        <w:spacing w:after="160" w:line="480" w:lineRule="auto"/>
        <w:ind w:left="720" w:hanging="720"/>
        <w:rPr>
          <w:rFonts w:eastAsia="Calibri"/>
        </w:rPr>
      </w:pPr>
      <w:r w:rsidRPr="00BC2C58">
        <w:t xml:space="preserve">Jo, I.-H., Kim, D., &amp; Yoon, M. (2015). Constructing proxy variables to measure adult learners’ time management strategies in LMS. </w:t>
      </w:r>
      <w:r w:rsidRPr="00BC2C58">
        <w:rPr>
          <w:rStyle w:val="Emphasis"/>
        </w:rPr>
        <w:t>Journal of Educational Technology &amp; Society</w:t>
      </w:r>
      <w:r w:rsidRPr="00BC2C58">
        <w:t xml:space="preserve">, </w:t>
      </w:r>
      <w:r w:rsidRPr="00BC2C58">
        <w:rPr>
          <w:rStyle w:val="Emphasis"/>
        </w:rPr>
        <w:t>18</w:t>
      </w:r>
      <w:r w:rsidRPr="00BC2C58">
        <w:t>(3), 214–225.</w:t>
      </w:r>
      <w:r w:rsidR="00B12BDF" w:rsidRPr="00BC2C58">
        <w:fldChar w:fldCharType="begin"/>
      </w:r>
      <w:r w:rsidRPr="00BC2C58">
        <w:instrText xml:space="preserve"> HYPERLINK "https://class.waldenu.edu/bbcswebdav/institution/USW1/201920_04/DR_DDBA/DDBA_8006/readings/USW1_DDBA_8006_Week8_Kayaalp_2014.pdf" \o "The octopus approach in time management: Polychronicity and creativity." \t "_blank" </w:instrText>
      </w:r>
      <w:r w:rsidR="00B12BDF" w:rsidRPr="00BC2C58">
        <w:fldChar w:fldCharType="separate"/>
      </w:r>
    </w:p>
    <w:p w:rsidR="00BC2C58" w:rsidRDefault="00554A5C" w:rsidP="00BC2C58">
      <w:pPr>
        <w:spacing w:after="100" w:afterAutospacing="1" w:line="480" w:lineRule="auto"/>
        <w:ind w:left="720" w:hanging="720"/>
      </w:pPr>
      <w:r w:rsidRPr="00BC2C58">
        <w:t xml:space="preserve">Kayaalp, A. (2014). The octopus approach in time </w:t>
      </w:r>
      <w:bookmarkStart w:id="0" w:name="_GoBack"/>
      <w:bookmarkEnd w:id="0"/>
      <w:r w:rsidRPr="00BC2C58">
        <w:t xml:space="preserve">management: Polychronicity and creativity. </w:t>
      </w:r>
      <w:r w:rsidRPr="00BC2C58">
        <w:rPr>
          <w:i/>
          <w:iCs/>
        </w:rPr>
        <w:t>Military Psychology</w:t>
      </w:r>
      <w:r w:rsidRPr="00BC2C58">
        <w:t xml:space="preserve">, </w:t>
      </w:r>
      <w:r w:rsidRPr="00BC2C58">
        <w:rPr>
          <w:i/>
          <w:iCs/>
        </w:rPr>
        <w:t>26</w:t>
      </w:r>
      <w:r w:rsidRPr="00BC2C58">
        <w:t>(2), 67–76.</w:t>
      </w:r>
      <w:r w:rsidR="00B12BDF" w:rsidRPr="00BC2C58">
        <w:fldChar w:fldCharType="end"/>
      </w:r>
    </w:p>
    <w:p w:rsidR="00554A5C" w:rsidRPr="00BC2C58" w:rsidRDefault="00554A5C" w:rsidP="00BC2C58">
      <w:pPr>
        <w:spacing w:after="100" w:afterAutospacing="1" w:line="480" w:lineRule="auto"/>
        <w:ind w:left="720" w:hanging="720"/>
      </w:pPr>
      <w:r w:rsidRPr="00BC2C58">
        <w:t xml:space="preserve">Stauffer, E. M., &amp; Brye, W. (2015). Finding balance. </w:t>
      </w:r>
      <w:r w:rsidRPr="00BC2C58">
        <w:rPr>
          <w:rStyle w:val="Emphasis"/>
        </w:rPr>
        <w:t>Techtrends</w:t>
      </w:r>
      <w:r w:rsidRPr="00BC2C58">
        <w:t xml:space="preserve">, </w:t>
      </w:r>
      <w:r w:rsidRPr="00BC2C58">
        <w:rPr>
          <w:rStyle w:val="Emphasis"/>
        </w:rPr>
        <w:t>59</w:t>
      </w:r>
      <w:r w:rsidRPr="00BC2C58">
        <w:t>(4), 12–13. doi:10.1007/s11528-015-0865-7.</w:t>
      </w:r>
    </w:p>
    <w:sectPr w:rsidR="00554A5C" w:rsidRPr="00BC2C58" w:rsidSect="001852F8">
      <w:headerReference w:type="even" r:id="rId7"/>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8C2" w:rsidRDefault="007258C2" w:rsidP="00087878">
      <w:r>
        <w:separator/>
      </w:r>
    </w:p>
  </w:endnote>
  <w:endnote w:type="continuationSeparator" w:id="1">
    <w:p w:rsidR="007258C2" w:rsidRDefault="007258C2" w:rsidP="0008787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5F7" w:rsidRDefault="002805F7" w:rsidP="002805F7">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8C2" w:rsidRDefault="007258C2" w:rsidP="00087878">
      <w:r>
        <w:separator/>
      </w:r>
    </w:p>
  </w:footnote>
  <w:footnote w:type="continuationSeparator" w:id="1">
    <w:p w:rsidR="007258C2" w:rsidRDefault="007258C2" w:rsidP="000878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5F7" w:rsidRDefault="00B12BDF" w:rsidP="002805F7">
    <w:pPr>
      <w:pStyle w:val="Header"/>
      <w:framePr w:wrap="around" w:vAnchor="text" w:hAnchor="margin" w:xAlign="right" w:y="1"/>
      <w:rPr>
        <w:rStyle w:val="PageNumber"/>
      </w:rPr>
    </w:pPr>
    <w:r>
      <w:rPr>
        <w:rStyle w:val="PageNumber"/>
      </w:rPr>
      <w:fldChar w:fldCharType="begin"/>
    </w:r>
    <w:r w:rsidR="002805F7">
      <w:rPr>
        <w:rStyle w:val="PageNumber"/>
      </w:rPr>
      <w:instrText xml:space="preserve">PAGE  </w:instrText>
    </w:r>
    <w:r>
      <w:rPr>
        <w:rStyle w:val="PageNumber"/>
      </w:rPr>
      <w:fldChar w:fldCharType="end"/>
    </w:r>
  </w:p>
  <w:p w:rsidR="002805F7" w:rsidRDefault="002805F7" w:rsidP="002805F7">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F8" w:rsidRDefault="001852F8" w:rsidP="001852F8">
    <w:pPr>
      <w:pStyle w:val="Header"/>
      <w:jc w:val="left"/>
    </w:pPr>
    <w:r>
      <w:t>TIME MANAGEMENT PLAN.</w:t>
    </w:r>
    <w:sdt>
      <w:sdtPr>
        <w:id w:val="-1299382932"/>
        <w:docPartObj>
          <w:docPartGallery w:val="Page Numbers (Top of Page)"/>
          <w:docPartUnique/>
        </w:docPartObj>
      </w:sdtPr>
      <w:sdtEndPr>
        <w:rPr>
          <w:noProof/>
        </w:rPr>
      </w:sdtEndPr>
      <w:sdtContent>
        <w:r>
          <w:tab/>
        </w:r>
        <w:r w:rsidR="00B12BDF">
          <w:fldChar w:fldCharType="begin"/>
        </w:r>
        <w:r>
          <w:instrText xml:space="preserve"> PAGE   \* MERGEFORMAT </w:instrText>
        </w:r>
        <w:r w:rsidR="00B12BDF">
          <w:fldChar w:fldCharType="separate"/>
        </w:r>
        <w:r w:rsidR="00E443CE">
          <w:rPr>
            <w:noProof/>
          </w:rPr>
          <w:t>9</w:t>
        </w:r>
        <w:r w:rsidR="00B12BDF">
          <w:rPr>
            <w:noProof/>
          </w:rPr>
          <w:fldChar w:fldCharType="end"/>
        </w:r>
      </w:sdtContent>
    </w:sdt>
  </w:p>
  <w:p w:rsidR="002805F7" w:rsidRPr="00087878" w:rsidRDefault="002805F7" w:rsidP="00087878">
    <w:pPr>
      <w:pStyle w:val="Header"/>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F8" w:rsidRDefault="001852F8" w:rsidP="001852F8">
    <w:pPr>
      <w:pStyle w:val="CenteredTextSingleSpace"/>
      <w:jc w:val="left"/>
    </w:pPr>
    <w:r>
      <w:t>Running Head: TIME MANAGEMENT PLAN.</w:t>
    </w:r>
    <w:r>
      <w:tab/>
    </w:r>
    <w:r>
      <w:tab/>
    </w:r>
    <w:r>
      <w:tab/>
    </w:r>
    <w:r>
      <w:tab/>
    </w:r>
    <w:r>
      <w:tab/>
    </w:r>
    <w:r>
      <w:tab/>
    </w:r>
    <w:sdt>
      <w:sdtPr>
        <w:id w:val="-1354873217"/>
        <w:docPartObj>
          <w:docPartGallery w:val="Page Numbers (Top of Page)"/>
          <w:docPartUnique/>
        </w:docPartObj>
      </w:sdtPr>
      <w:sdtEndPr>
        <w:rPr>
          <w:noProof/>
        </w:rPr>
      </w:sdtEndPr>
      <w:sdtContent>
        <w:r w:rsidR="00B12BDF">
          <w:fldChar w:fldCharType="begin"/>
        </w:r>
        <w:r>
          <w:instrText xml:space="preserve"> PAGE   \* MERGEFORMAT </w:instrText>
        </w:r>
        <w:r w:rsidR="00B12BDF">
          <w:fldChar w:fldCharType="separate"/>
        </w:r>
        <w:r w:rsidR="00E443CE">
          <w:rPr>
            <w:noProof/>
          </w:rPr>
          <w:t>1</w:t>
        </w:r>
        <w:r w:rsidR="00B12BDF">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050B44"/>
    <w:multiLevelType w:val="hybridMultilevel"/>
    <w:tmpl w:val="D1D44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087878"/>
    <w:rsid w:val="000065BB"/>
    <w:rsid w:val="00014896"/>
    <w:rsid w:val="000725DC"/>
    <w:rsid w:val="00087878"/>
    <w:rsid w:val="00093FD1"/>
    <w:rsid w:val="00094056"/>
    <w:rsid w:val="000B292D"/>
    <w:rsid w:val="001137F9"/>
    <w:rsid w:val="00114840"/>
    <w:rsid w:val="00183457"/>
    <w:rsid w:val="001852F8"/>
    <w:rsid w:val="001916AE"/>
    <w:rsid w:val="001C1610"/>
    <w:rsid w:val="002141CA"/>
    <w:rsid w:val="00222FD8"/>
    <w:rsid w:val="002805F7"/>
    <w:rsid w:val="002E4EFD"/>
    <w:rsid w:val="003222A9"/>
    <w:rsid w:val="00335E29"/>
    <w:rsid w:val="00347D52"/>
    <w:rsid w:val="003939D9"/>
    <w:rsid w:val="003A0A2E"/>
    <w:rsid w:val="003B0CFF"/>
    <w:rsid w:val="003C0034"/>
    <w:rsid w:val="003D5587"/>
    <w:rsid w:val="003E4881"/>
    <w:rsid w:val="003E657E"/>
    <w:rsid w:val="00431D2E"/>
    <w:rsid w:val="004513E9"/>
    <w:rsid w:val="00462E5C"/>
    <w:rsid w:val="00483996"/>
    <w:rsid w:val="004B11F8"/>
    <w:rsid w:val="004D5BEA"/>
    <w:rsid w:val="004E19CE"/>
    <w:rsid w:val="00511076"/>
    <w:rsid w:val="00511997"/>
    <w:rsid w:val="00513EA4"/>
    <w:rsid w:val="00521FF8"/>
    <w:rsid w:val="0052494F"/>
    <w:rsid w:val="00554A5C"/>
    <w:rsid w:val="00566109"/>
    <w:rsid w:val="005D5A6E"/>
    <w:rsid w:val="00611C15"/>
    <w:rsid w:val="00616DA6"/>
    <w:rsid w:val="0062099E"/>
    <w:rsid w:val="00627384"/>
    <w:rsid w:val="00682D83"/>
    <w:rsid w:val="006C7D85"/>
    <w:rsid w:val="007258C2"/>
    <w:rsid w:val="0073281B"/>
    <w:rsid w:val="0078188E"/>
    <w:rsid w:val="007849CD"/>
    <w:rsid w:val="00794697"/>
    <w:rsid w:val="00830607"/>
    <w:rsid w:val="00867773"/>
    <w:rsid w:val="0087312A"/>
    <w:rsid w:val="0087597F"/>
    <w:rsid w:val="00896BA8"/>
    <w:rsid w:val="008E4828"/>
    <w:rsid w:val="009109E7"/>
    <w:rsid w:val="00922814"/>
    <w:rsid w:val="00940F93"/>
    <w:rsid w:val="009504A7"/>
    <w:rsid w:val="00951A4D"/>
    <w:rsid w:val="00953D2D"/>
    <w:rsid w:val="0095493D"/>
    <w:rsid w:val="0097088D"/>
    <w:rsid w:val="00972033"/>
    <w:rsid w:val="00977EE4"/>
    <w:rsid w:val="009C5FA6"/>
    <w:rsid w:val="00A152AD"/>
    <w:rsid w:val="00A5204C"/>
    <w:rsid w:val="00AA689C"/>
    <w:rsid w:val="00AB4474"/>
    <w:rsid w:val="00AF2802"/>
    <w:rsid w:val="00B12BDF"/>
    <w:rsid w:val="00B159BD"/>
    <w:rsid w:val="00B50DF0"/>
    <w:rsid w:val="00B61DAF"/>
    <w:rsid w:val="00B73203"/>
    <w:rsid w:val="00B92047"/>
    <w:rsid w:val="00B93A90"/>
    <w:rsid w:val="00BC1060"/>
    <w:rsid w:val="00BC2C58"/>
    <w:rsid w:val="00BC2DAF"/>
    <w:rsid w:val="00BE7251"/>
    <w:rsid w:val="00BF1031"/>
    <w:rsid w:val="00C23DB6"/>
    <w:rsid w:val="00C26125"/>
    <w:rsid w:val="00C75E79"/>
    <w:rsid w:val="00C800CE"/>
    <w:rsid w:val="00D10298"/>
    <w:rsid w:val="00D20BE5"/>
    <w:rsid w:val="00D439EC"/>
    <w:rsid w:val="00DA6054"/>
    <w:rsid w:val="00DC101C"/>
    <w:rsid w:val="00DF637B"/>
    <w:rsid w:val="00E443CE"/>
    <w:rsid w:val="00E943B8"/>
    <w:rsid w:val="00EC059D"/>
    <w:rsid w:val="00EC7C57"/>
    <w:rsid w:val="00EF2B1D"/>
    <w:rsid w:val="00F20E41"/>
    <w:rsid w:val="00F23176"/>
    <w:rsid w:val="00FB21D2"/>
    <w:rsid w:val="00FB3B8A"/>
    <w:rsid w:val="00FD17B1"/>
    <w:rsid w:val="00FF56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878"/>
    <w:pPr>
      <w:autoSpaceDE w:val="0"/>
      <w:autoSpaceDN w:val="0"/>
      <w:adjustRightInd w:val="0"/>
      <w:snapToGri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87878"/>
    <w:pPr>
      <w:spacing w:line="480" w:lineRule="auto"/>
      <w:ind w:firstLine="720"/>
    </w:pPr>
  </w:style>
  <w:style w:type="character" w:customStyle="1" w:styleId="BodyTextChar">
    <w:name w:val="Body Text Char"/>
    <w:basedOn w:val="DefaultParagraphFont"/>
    <w:link w:val="BodyText"/>
    <w:rsid w:val="00087878"/>
    <w:rPr>
      <w:rFonts w:ascii="Times New Roman" w:eastAsia="Times New Roman" w:hAnsi="Times New Roman" w:cs="Times New Roman"/>
      <w:sz w:val="24"/>
      <w:szCs w:val="24"/>
    </w:rPr>
  </w:style>
  <w:style w:type="paragraph" w:styleId="Header">
    <w:name w:val="header"/>
    <w:basedOn w:val="Normal"/>
    <w:link w:val="HeaderChar"/>
    <w:uiPriority w:val="99"/>
    <w:rsid w:val="00087878"/>
    <w:pPr>
      <w:tabs>
        <w:tab w:val="right" w:pos="9360"/>
      </w:tabs>
      <w:jc w:val="right"/>
    </w:pPr>
  </w:style>
  <w:style w:type="character" w:customStyle="1" w:styleId="HeaderChar">
    <w:name w:val="Header Char"/>
    <w:basedOn w:val="DefaultParagraphFont"/>
    <w:link w:val="Header"/>
    <w:uiPriority w:val="99"/>
    <w:rsid w:val="00087878"/>
    <w:rPr>
      <w:rFonts w:ascii="Times New Roman" w:eastAsia="Times New Roman" w:hAnsi="Times New Roman" w:cs="Times New Roman"/>
      <w:sz w:val="24"/>
      <w:szCs w:val="24"/>
    </w:rPr>
  </w:style>
  <w:style w:type="character" w:styleId="PageNumber">
    <w:name w:val="page number"/>
    <w:basedOn w:val="DefaultParagraphFont"/>
    <w:rsid w:val="00087878"/>
  </w:style>
  <w:style w:type="paragraph" w:styleId="Footer">
    <w:name w:val="footer"/>
    <w:basedOn w:val="Normal"/>
    <w:link w:val="FooterChar"/>
    <w:uiPriority w:val="99"/>
    <w:rsid w:val="00087878"/>
    <w:pPr>
      <w:tabs>
        <w:tab w:val="left" w:pos="0"/>
        <w:tab w:val="center" w:pos="4320"/>
        <w:tab w:val="right" w:pos="8640"/>
      </w:tabs>
    </w:pPr>
  </w:style>
  <w:style w:type="character" w:customStyle="1" w:styleId="FooterChar">
    <w:name w:val="Footer Char"/>
    <w:basedOn w:val="DefaultParagraphFont"/>
    <w:link w:val="Footer"/>
    <w:uiPriority w:val="99"/>
    <w:rsid w:val="00087878"/>
    <w:rPr>
      <w:rFonts w:ascii="Times New Roman" w:eastAsia="Times New Roman" w:hAnsi="Times New Roman" w:cs="Times New Roman"/>
      <w:sz w:val="24"/>
      <w:szCs w:val="24"/>
    </w:rPr>
  </w:style>
  <w:style w:type="paragraph" w:customStyle="1" w:styleId="APALevel1">
    <w:name w:val="APA Level 1"/>
    <w:next w:val="BodyText"/>
    <w:rsid w:val="00087878"/>
    <w:pPr>
      <w:keepNext/>
      <w:keepLines/>
      <w:tabs>
        <w:tab w:val="right" w:leader="dot" w:pos="8640"/>
      </w:tabs>
      <w:suppressAutoHyphens/>
      <w:autoSpaceDE w:val="0"/>
      <w:autoSpaceDN w:val="0"/>
      <w:spacing w:before="240" w:after="0" w:line="480" w:lineRule="auto"/>
      <w:jc w:val="center"/>
      <w:outlineLvl w:val="0"/>
    </w:pPr>
    <w:rPr>
      <w:rFonts w:ascii="Times New Roman" w:eastAsia="Times New Roman" w:hAnsi="Times New Roman" w:cs="Times New Roman"/>
      <w:sz w:val="24"/>
      <w:szCs w:val="24"/>
    </w:rPr>
  </w:style>
  <w:style w:type="paragraph" w:customStyle="1" w:styleId="APALevel3">
    <w:name w:val="APA Level 3"/>
    <w:basedOn w:val="APALevel1"/>
    <w:next w:val="BodyText"/>
    <w:rsid w:val="00087878"/>
    <w:pPr>
      <w:widowControl w:val="0"/>
      <w:adjustRightInd w:val="0"/>
      <w:jc w:val="left"/>
      <w:outlineLvl w:val="3"/>
    </w:pPr>
    <w:rPr>
      <w:i/>
      <w:iCs/>
    </w:rPr>
  </w:style>
  <w:style w:type="paragraph" w:customStyle="1" w:styleId="CenteredTextSingleSpace">
    <w:name w:val="Centered Text Single Space"/>
    <w:basedOn w:val="Normal"/>
    <w:rsid w:val="00087878"/>
    <w:pPr>
      <w:jc w:val="center"/>
    </w:pPr>
  </w:style>
  <w:style w:type="paragraph" w:styleId="TOC3">
    <w:name w:val="toc 3"/>
    <w:basedOn w:val="Normal"/>
    <w:next w:val="Normal"/>
    <w:autoRedefine/>
    <w:semiHidden/>
    <w:rsid w:val="00087878"/>
    <w:pPr>
      <w:spacing w:line="480" w:lineRule="auto"/>
      <w:jc w:val="center"/>
    </w:pPr>
  </w:style>
  <w:style w:type="table" w:styleId="TableGrid">
    <w:name w:val="Table Grid"/>
    <w:basedOn w:val="TableNormal"/>
    <w:uiPriority w:val="39"/>
    <w:rsid w:val="008E48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554A5C"/>
    <w:rPr>
      <w:i/>
      <w:iCs/>
    </w:rPr>
  </w:style>
</w:styles>
</file>

<file path=word/webSettings.xml><?xml version="1.0" encoding="utf-8"?>
<w:webSettings xmlns:r="http://schemas.openxmlformats.org/officeDocument/2006/relationships" xmlns:w="http://schemas.openxmlformats.org/wordprocessingml/2006/main">
  <w:divs>
    <w:div w:id="2044672089">
      <w:bodyDiv w:val="1"/>
      <w:marLeft w:val="0"/>
      <w:marRight w:val="0"/>
      <w:marTop w:val="0"/>
      <w:marBottom w:val="0"/>
      <w:divBdr>
        <w:top w:val="none" w:sz="0" w:space="0" w:color="auto"/>
        <w:left w:val="none" w:sz="0" w:space="0" w:color="auto"/>
        <w:bottom w:val="none" w:sz="0" w:space="0" w:color="auto"/>
        <w:right w:val="none" w:sz="0" w:space="0" w:color="auto"/>
      </w:divBdr>
      <w:divsChild>
        <w:div w:id="149248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1920</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2018-12-18T08:37:00Z</dcterms:created>
  <dcterms:modified xsi:type="dcterms:W3CDTF">2018-12-18T08:37:00Z</dcterms:modified>
</cp:coreProperties>
</file>